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7B673B" w:rsidRPr="009E1581" w:rsidTr="006B6D41">
        <w:trPr>
          <w:trHeight w:val="1977"/>
        </w:trPr>
        <w:tc>
          <w:tcPr>
            <w:tcW w:w="2943" w:type="dxa"/>
          </w:tcPr>
          <w:p w:rsidR="007B673B" w:rsidRPr="009E1581" w:rsidRDefault="007B673B" w:rsidP="009E1581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 xml:space="preserve">НАО </w:t>
            </w:r>
            <w:r w:rsidRPr="009E1581">
              <w:rPr>
                <w:rFonts w:ascii="Times New Roman" w:hAnsi="Times New Roman" w:cs="Times New Roman"/>
                <w:caps/>
                <w:sz w:val="24"/>
                <w:szCs w:val="24"/>
              </w:rPr>
              <w:t>«</w:t>
            </w:r>
            <w:proofErr w:type="spellStart"/>
            <w:r w:rsidRPr="009E1581">
              <w:rPr>
                <w:rFonts w:ascii="Times New Roman" w:hAnsi="Times New Roman" w:cs="Times New Roman"/>
                <w:caps/>
                <w:sz w:val="24"/>
                <w:szCs w:val="24"/>
              </w:rPr>
              <w:t>К</w:t>
            </w: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>останайский</w:t>
            </w:r>
            <w:proofErr w:type="spellEnd"/>
          </w:p>
          <w:p w:rsidR="007B673B" w:rsidRPr="009E1581" w:rsidRDefault="007B673B" w:rsidP="009E1581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  <w:p w:rsidR="007B673B" w:rsidRPr="009E1581" w:rsidRDefault="007B673B" w:rsidP="009E1581">
            <w:pPr>
              <w:suppressAutoHyphens/>
              <w:spacing w:after="0" w:line="36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  <w:r w:rsidRPr="009E15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имени</w:t>
            </w:r>
          </w:p>
          <w:p w:rsidR="007B673B" w:rsidRPr="009E1581" w:rsidRDefault="007B673B" w:rsidP="009E1581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581">
              <w:rPr>
                <w:rFonts w:ascii="Times New Roman" w:hAnsi="Times New Roman" w:cs="Times New Roman"/>
                <w:caps/>
                <w:sz w:val="24"/>
                <w:szCs w:val="24"/>
              </w:rPr>
              <w:t>А.Б</w:t>
            </w: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>айтурсынова»</w:t>
            </w:r>
          </w:p>
          <w:p w:rsidR="007B673B" w:rsidRPr="009E1581" w:rsidRDefault="007B673B" w:rsidP="009E1581">
            <w:pPr>
              <w:widowControl w:val="0"/>
              <w:suppressAutoHyphens/>
              <w:snapToGrid w:val="0"/>
              <w:spacing w:after="0" w:line="360" w:lineRule="auto"/>
              <w:ind w:firstLine="50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74" w:type="dxa"/>
          </w:tcPr>
          <w:p w:rsidR="007B673B" w:rsidRPr="009E1581" w:rsidRDefault="007B673B" w:rsidP="009E1581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after="0" w:line="36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E3AFD7" wp14:editId="6DDD9B8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73B" w:rsidRPr="009E1581" w:rsidRDefault="007B673B" w:rsidP="009E1581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after="0" w:line="360" w:lineRule="auto"/>
              <w:ind w:firstLine="10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7B673B" w:rsidRPr="009E1581" w:rsidRDefault="007B673B" w:rsidP="009E158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7B673B" w:rsidRPr="009E1581" w:rsidRDefault="007B673B" w:rsidP="009E158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>Председатель Правления - Ректор</w:t>
            </w:r>
          </w:p>
          <w:p w:rsidR="007B673B" w:rsidRPr="009E1581" w:rsidRDefault="007B673B" w:rsidP="009E158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9E1581">
              <w:rPr>
                <w:rFonts w:ascii="Times New Roman" w:hAnsi="Times New Roman" w:cs="Times New Roman"/>
                <w:sz w:val="24"/>
                <w:szCs w:val="24"/>
              </w:rPr>
              <w:t>С.Куанышбаев</w:t>
            </w:r>
            <w:proofErr w:type="spellEnd"/>
          </w:p>
          <w:p w:rsidR="007B673B" w:rsidRPr="009E1581" w:rsidRDefault="007B673B" w:rsidP="009E158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581">
              <w:rPr>
                <w:rFonts w:ascii="Times New Roman" w:hAnsi="Times New Roman" w:cs="Times New Roman"/>
                <w:sz w:val="24"/>
                <w:szCs w:val="24"/>
              </w:rPr>
              <w:t>__________ 2022 г.</w:t>
            </w:r>
          </w:p>
          <w:p w:rsidR="007B673B" w:rsidRPr="009E1581" w:rsidRDefault="007B673B" w:rsidP="009E1581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1581" w:rsidRPr="009E1581" w:rsidRDefault="009E1581" w:rsidP="009E1581">
      <w:pPr>
        <w:framePr w:wrap="none" w:vAnchor="page" w:hAnchor="page" w:x="615" w:y="1498"/>
        <w:spacing w:after="0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15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9A379E1" wp14:editId="3F879AA9">
            <wp:simplePos x="0" y="0"/>
            <wp:positionH relativeFrom="column">
              <wp:posOffset>-280035</wp:posOffset>
            </wp:positionH>
            <wp:positionV relativeFrom="paragraph">
              <wp:posOffset>3810</wp:posOffset>
            </wp:positionV>
            <wp:extent cx="6781800" cy="2143125"/>
            <wp:effectExtent l="0" t="0" r="0" b="9525"/>
            <wp:wrapNone/>
            <wp:docPr id="2" name="Рисунок 2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581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7B673B" w:rsidRPr="009E1581" w:rsidRDefault="007B673B" w:rsidP="009E1581">
      <w:pPr>
        <w:shd w:val="clear" w:color="auto" w:fill="FFFFFF"/>
        <w:tabs>
          <w:tab w:val="left" w:pos="930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673B" w:rsidRPr="009E1581" w:rsidRDefault="0070719A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58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B93AB" wp14:editId="3ECCF7AA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581">
        <w:rPr>
          <w:rFonts w:ascii="Times New Roman" w:hAnsi="Times New Roman" w:cs="Times New Roman"/>
          <w:b/>
          <w:bCs/>
          <w:sz w:val="28"/>
          <w:szCs w:val="28"/>
        </w:rPr>
        <w:t>ДОМ СТУДЕНТОВ</w:t>
      </w: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581">
        <w:rPr>
          <w:rFonts w:ascii="Times New Roman" w:hAnsi="Times New Roman" w:cs="Times New Roman"/>
          <w:b/>
          <w:bCs/>
          <w:sz w:val="28"/>
          <w:szCs w:val="28"/>
        </w:rPr>
        <w:t>ПП 097-2022</w:t>
      </w: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1581" w:rsidRDefault="009E1581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6FDC" w:rsidRPr="009E1581" w:rsidRDefault="00DA6FDC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Костанай</w:t>
      </w:r>
    </w:p>
    <w:p w:rsidR="009E1581" w:rsidRDefault="009E15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A6FDC" w:rsidRPr="009E1581" w:rsidRDefault="00DA6FDC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lastRenderedPageBreak/>
        <w:t>Предисловие</w:t>
      </w:r>
    </w:p>
    <w:p w:rsidR="00DA6FDC" w:rsidRPr="009E1581" w:rsidRDefault="00DA6FDC" w:rsidP="009E1581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FDC" w:rsidRPr="009E1581" w:rsidRDefault="00DA6FDC" w:rsidP="009E1581">
      <w:pPr>
        <w:tabs>
          <w:tab w:val="left" w:pos="9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9E1581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РазработанО </w:t>
      </w:r>
      <w:r w:rsidRPr="009E1581">
        <w:rPr>
          <w:rFonts w:ascii="Times New Roman" w:hAnsi="Times New Roman" w:cs="Times New Roman"/>
          <w:bCs/>
          <w:caps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sz w:val="24"/>
          <w:szCs w:val="24"/>
        </w:rPr>
        <w:t>авторским коллективом</w:t>
      </w:r>
    </w:p>
    <w:p w:rsidR="009E1581" w:rsidRDefault="009E1581" w:rsidP="009E1581">
      <w:pPr>
        <w:tabs>
          <w:tab w:val="left" w:pos="935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A6FDC" w:rsidRPr="009E1581" w:rsidRDefault="00DA6FDC" w:rsidP="009E1581">
      <w:pPr>
        <w:tabs>
          <w:tab w:val="left" w:pos="9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>2</w:t>
      </w:r>
      <w:r w:rsidRPr="009E1581">
        <w:rPr>
          <w:rFonts w:ascii="Times New Roman" w:hAnsi="Times New Roman" w:cs="Times New Roman"/>
          <w:b/>
          <w:bCs/>
          <w:sz w:val="24"/>
          <w:szCs w:val="24"/>
        </w:rPr>
        <w:t xml:space="preserve">ВНЕСЕНО </w:t>
      </w:r>
      <w:r w:rsidRPr="009E1581">
        <w:rPr>
          <w:rFonts w:ascii="Times New Roman" w:hAnsi="Times New Roman" w:cs="Times New Roman"/>
          <w:sz w:val="24"/>
          <w:szCs w:val="24"/>
        </w:rPr>
        <w:t xml:space="preserve"> авторским коллективом</w:t>
      </w:r>
    </w:p>
    <w:p w:rsidR="009E1581" w:rsidRDefault="009E1581" w:rsidP="009E1581">
      <w:pPr>
        <w:spacing w:after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DA6FDC" w:rsidRPr="009E1581" w:rsidRDefault="00DA6FDC" w:rsidP="009E15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b/>
          <w:caps/>
          <w:sz w:val="24"/>
          <w:szCs w:val="24"/>
        </w:rPr>
        <w:t xml:space="preserve">3 </w:t>
      </w:r>
      <w:r w:rsidRPr="009E1581">
        <w:rPr>
          <w:rFonts w:ascii="Times New Roman" w:hAnsi="Times New Roman" w:cs="Times New Roman"/>
          <w:b/>
          <w:bCs/>
          <w:caps/>
          <w:sz w:val="24"/>
          <w:szCs w:val="24"/>
        </w:rPr>
        <w:t>УтвержденО и введенО в действие</w:t>
      </w:r>
      <w:r w:rsidRPr="009E1581">
        <w:rPr>
          <w:rFonts w:ascii="Times New Roman" w:hAnsi="Times New Roman" w:cs="Times New Roman"/>
          <w:sz w:val="24"/>
          <w:szCs w:val="24"/>
        </w:rPr>
        <w:t xml:space="preserve"> приказом Председателя </w:t>
      </w:r>
    </w:p>
    <w:p w:rsidR="00DA6FDC" w:rsidRPr="009E1581" w:rsidRDefault="00DA6FDC" w:rsidP="009E1581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Правления - Ректора от </w:t>
      </w:r>
      <w:r w:rsidR="009E1581">
        <w:rPr>
          <w:rFonts w:ascii="Times New Roman" w:hAnsi="Times New Roman" w:cs="Times New Roman"/>
          <w:sz w:val="24"/>
          <w:szCs w:val="24"/>
        </w:rPr>
        <w:t xml:space="preserve"> 24.11.2022 </w:t>
      </w:r>
      <w:r w:rsidRPr="009E1581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9E1581">
        <w:rPr>
          <w:rFonts w:ascii="Times New Roman" w:hAnsi="Times New Roman" w:cs="Times New Roman"/>
          <w:sz w:val="24"/>
          <w:szCs w:val="24"/>
        </w:rPr>
        <w:t xml:space="preserve"> 379</w:t>
      </w:r>
      <w:r w:rsidRPr="009E1581">
        <w:rPr>
          <w:rFonts w:ascii="Times New Roman" w:hAnsi="Times New Roman" w:cs="Times New Roman"/>
          <w:sz w:val="24"/>
          <w:szCs w:val="24"/>
        </w:rPr>
        <w:t xml:space="preserve"> ОД</w:t>
      </w:r>
    </w:p>
    <w:p w:rsidR="00DA6FDC" w:rsidRPr="009E1581" w:rsidRDefault="00DA6FDC" w:rsidP="009E1581">
      <w:pPr>
        <w:tabs>
          <w:tab w:val="left" w:pos="900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DA6FDC" w:rsidRPr="009E1581" w:rsidRDefault="00DA6FDC" w:rsidP="009E1581">
      <w:pPr>
        <w:spacing w:after="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9E1581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РазработчикИ: </w:t>
      </w:r>
    </w:p>
    <w:p w:rsidR="00DA6FDC" w:rsidRPr="009E1581" w:rsidRDefault="00DA6FDC" w:rsidP="009E158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М.Габдулинова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– заведующая  домом  студентов №1</w:t>
      </w:r>
    </w:p>
    <w:p w:rsidR="00DA6FDC" w:rsidRPr="009E1581" w:rsidRDefault="00DA6FDC" w:rsidP="009E1581">
      <w:pPr>
        <w:spacing w:after="0"/>
        <w:rPr>
          <w:rFonts w:ascii="Times New Roman" w:hAnsi="Times New Roman" w:cs="Times New Roman"/>
          <w:b/>
          <w:bCs/>
          <w:caps/>
          <w:sz w:val="24"/>
          <w:szCs w:val="24"/>
        </w:rPr>
      </w:pP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Ж.Сильханова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– заведующая  домом  студентов №2</w:t>
      </w:r>
    </w:p>
    <w:p w:rsidR="00DA6FDC" w:rsidRPr="009E1581" w:rsidRDefault="00DA6FDC" w:rsidP="009E158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Б.Тапакова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– Заведующая  домом  студентов №3 </w:t>
      </w:r>
    </w:p>
    <w:p w:rsidR="00DA6FDC" w:rsidRPr="009E1581" w:rsidRDefault="00DA6FDC" w:rsidP="009E15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6FDC" w:rsidRPr="009E1581" w:rsidRDefault="00DA6FDC" w:rsidP="009E1581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  <w:r w:rsidRPr="009E1581">
        <w:rPr>
          <w:rFonts w:ascii="Times New Roman" w:hAnsi="Times New Roman" w:cs="Times New Roman"/>
          <w:b/>
          <w:caps/>
          <w:sz w:val="24"/>
          <w:szCs w:val="24"/>
        </w:rPr>
        <w:t>5 Эксперты:</w:t>
      </w:r>
    </w:p>
    <w:p w:rsidR="00DA6FDC" w:rsidRPr="009E1581" w:rsidRDefault="00DA6FDC" w:rsidP="009E158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Н.Темирбеков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– Проректор по социально-воспитательной  работе</w:t>
      </w:r>
    </w:p>
    <w:p w:rsidR="00DA6FDC" w:rsidRPr="009E1581" w:rsidRDefault="00DA6FDC" w:rsidP="009E158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А.Айдналиева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и.о</w:t>
      </w:r>
      <w:proofErr w:type="gramStart"/>
      <w:r w:rsidRPr="009E158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E1581">
        <w:rPr>
          <w:rFonts w:ascii="Times New Roman" w:hAnsi="Times New Roman" w:cs="Times New Roman"/>
          <w:sz w:val="24"/>
          <w:szCs w:val="24"/>
        </w:rPr>
        <w:t>ачальника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отдела правового обеспечения и гос.закупок</w:t>
      </w:r>
    </w:p>
    <w:p w:rsidR="00DA6FDC" w:rsidRPr="009E1581" w:rsidRDefault="00DA6FDC" w:rsidP="009E158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Е.Книга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             - </w:t>
      </w: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и.о</w:t>
      </w:r>
      <w:proofErr w:type="gramStart"/>
      <w:r w:rsidRPr="009E158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E1581">
        <w:rPr>
          <w:rFonts w:ascii="Times New Roman" w:hAnsi="Times New Roman" w:cs="Times New Roman"/>
          <w:sz w:val="24"/>
          <w:szCs w:val="24"/>
        </w:rPr>
        <w:t>ачальник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отдела управления персоналом</w:t>
      </w:r>
    </w:p>
    <w:p w:rsidR="00DA6FDC" w:rsidRPr="009E1581" w:rsidRDefault="00DA6FDC" w:rsidP="009E158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E1581">
        <w:rPr>
          <w:rFonts w:ascii="Times New Roman" w:hAnsi="Times New Roman" w:cs="Times New Roman"/>
          <w:sz w:val="24"/>
          <w:szCs w:val="24"/>
        </w:rPr>
        <w:t>Р.Жумагалиев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и.о</w:t>
      </w:r>
      <w:proofErr w:type="gramStart"/>
      <w:r w:rsidRPr="009E158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E1581">
        <w:rPr>
          <w:rFonts w:ascii="Times New Roman" w:hAnsi="Times New Roman" w:cs="Times New Roman"/>
          <w:sz w:val="24"/>
          <w:szCs w:val="24"/>
        </w:rPr>
        <w:t>ачальника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административно –хозяйственного управления</w:t>
      </w:r>
    </w:p>
    <w:p w:rsidR="00DA6FDC" w:rsidRPr="009E1581" w:rsidRDefault="00DA6FDC" w:rsidP="009E1581">
      <w:pPr>
        <w:tabs>
          <w:tab w:val="left" w:pos="2492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A6FDC" w:rsidRPr="009E1581" w:rsidRDefault="00DA6FDC" w:rsidP="009E1581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E1581">
        <w:rPr>
          <w:rFonts w:ascii="Times New Roman" w:hAnsi="Times New Roman" w:cs="Times New Roman"/>
          <w:b/>
          <w:caps/>
          <w:sz w:val="24"/>
          <w:szCs w:val="24"/>
        </w:rPr>
        <w:t xml:space="preserve">6 </w:t>
      </w:r>
      <w:r w:rsidRPr="009E1581">
        <w:rPr>
          <w:rFonts w:ascii="Times New Roman" w:hAnsi="Times New Roman" w:cs="Times New Roman"/>
          <w:b/>
          <w:bCs/>
          <w:caps/>
          <w:sz w:val="24"/>
          <w:szCs w:val="24"/>
        </w:rPr>
        <w:t>Периодичность проверки</w:t>
      </w:r>
      <w:r w:rsidRPr="009E1581">
        <w:rPr>
          <w:rFonts w:ascii="Times New Roman" w:hAnsi="Times New Roman" w:cs="Times New Roman"/>
          <w:caps/>
          <w:sz w:val="24"/>
          <w:szCs w:val="24"/>
        </w:rPr>
        <w:tab/>
      </w:r>
      <w:r w:rsidRPr="009E1581">
        <w:rPr>
          <w:rFonts w:ascii="Times New Roman" w:hAnsi="Times New Roman" w:cs="Times New Roman"/>
          <w:caps/>
          <w:sz w:val="24"/>
          <w:szCs w:val="24"/>
        </w:rPr>
        <w:tab/>
      </w:r>
      <w:r w:rsidRPr="009E1581">
        <w:rPr>
          <w:rFonts w:ascii="Times New Roman" w:hAnsi="Times New Roman" w:cs="Times New Roman"/>
          <w:caps/>
          <w:sz w:val="24"/>
          <w:szCs w:val="24"/>
        </w:rPr>
        <w:tab/>
      </w:r>
      <w:r w:rsidRPr="009E1581">
        <w:rPr>
          <w:rFonts w:ascii="Times New Roman" w:hAnsi="Times New Roman" w:cs="Times New Roman"/>
          <w:caps/>
          <w:sz w:val="24"/>
          <w:szCs w:val="24"/>
        </w:rPr>
        <w:tab/>
      </w:r>
      <w:r w:rsidRPr="009E1581">
        <w:rPr>
          <w:rFonts w:ascii="Times New Roman" w:hAnsi="Times New Roman" w:cs="Times New Roman"/>
          <w:caps/>
          <w:sz w:val="24"/>
          <w:szCs w:val="24"/>
        </w:rPr>
        <w:tab/>
        <w:t>3</w:t>
      </w:r>
      <w:r w:rsidRPr="009E1581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9E1581" w:rsidRDefault="009E1581" w:rsidP="009E158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6FDC" w:rsidRPr="009E1581" w:rsidRDefault="00DA6FDC" w:rsidP="009E1581">
      <w:pPr>
        <w:widowControl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581">
        <w:rPr>
          <w:rFonts w:ascii="Times New Roman" w:hAnsi="Times New Roman" w:cs="Times New Roman"/>
          <w:b/>
          <w:bCs/>
          <w:sz w:val="24"/>
          <w:szCs w:val="24"/>
        </w:rPr>
        <w:t xml:space="preserve">7 ВВЕДЕНО: </w:t>
      </w:r>
      <w:r w:rsidRPr="009E1581">
        <w:rPr>
          <w:rFonts w:ascii="Times New Roman" w:hAnsi="Times New Roman" w:cs="Times New Roman"/>
          <w:bCs/>
          <w:sz w:val="24"/>
          <w:szCs w:val="24"/>
        </w:rPr>
        <w:t xml:space="preserve">взамен </w:t>
      </w:r>
      <w:r w:rsidR="009E1581">
        <w:rPr>
          <w:rFonts w:ascii="Times New Roman" w:hAnsi="Times New Roman" w:cs="Times New Roman"/>
          <w:bCs/>
          <w:sz w:val="24"/>
          <w:szCs w:val="24"/>
        </w:rPr>
        <w:t>ПП</w:t>
      </w:r>
      <w:r w:rsidRPr="009E1581">
        <w:rPr>
          <w:rFonts w:ascii="Times New Roman" w:hAnsi="Times New Roman" w:cs="Times New Roman"/>
          <w:bCs/>
          <w:sz w:val="24"/>
          <w:szCs w:val="24"/>
        </w:rPr>
        <w:t xml:space="preserve"> 025 – 2020.</w:t>
      </w:r>
      <w:r w:rsidR="009E15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bCs/>
          <w:sz w:val="24"/>
          <w:szCs w:val="24"/>
        </w:rPr>
        <w:t xml:space="preserve">Положение. Дом студентов. </w:t>
      </w:r>
    </w:p>
    <w:p w:rsidR="009E1581" w:rsidRDefault="009E1581" w:rsidP="009E158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581" w:rsidRDefault="009E1581" w:rsidP="009E158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581" w:rsidRDefault="009E1581" w:rsidP="009E158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581" w:rsidRDefault="009E1581" w:rsidP="009E158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6FDC" w:rsidRPr="009E1581" w:rsidRDefault="00DA6FDC" w:rsidP="009E158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не может быть полностью или частично воспроизведено, тиражировано и распространено без разрешения Председателя Правления-Ректора НАО «</w:t>
      </w:r>
      <w:proofErr w:type="spellStart"/>
      <w:r w:rsidRPr="009E1581">
        <w:rPr>
          <w:rFonts w:ascii="Times New Roman" w:hAnsi="Times New Roman" w:cs="Times New Roman"/>
          <w:color w:val="000000"/>
          <w:sz w:val="24"/>
          <w:szCs w:val="24"/>
        </w:rPr>
        <w:t>Костанайский</w:t>
      </w:r>
      <w:proofErr w:type="spellEnd"/>
      <w:r w:rsidRPr="009E1581">
        <w:rPr>
          <w:rFonts w:ascii="Times New Roman" w:hAnsi="Times New Roman" w:cs="Times New Roman"/>
          <w:color w:val="000000"/>
          <w:sz w:val="24"/>
          <w:szCs w:val="24"/>
        </w:rPr>
        <w:t xml:space="preserve"> региональный университет имени А.Байтурсынова».</w:t>
      </w:r>
    </w:p>
    <w:p w:rsidR="007B673B" w:rsidRPr="009E1581" w:rsidRDefault="007B673B" w:rsidP="009E1581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7131D" w:rsidRPr="009E1581" w:rsidRDefault="0067131D" w:rsidP="009E158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DA6FDC" w:rsidRPr="009E1581">
        <w:rPr>
          <w:rFonts w:ascii="Times New Roman" w:hAnsi="Times New Roman" w:cs="Times New Roman"/>
          <w:sz w:val="24"/>
          <w:szCs w:val="24"/>
        </w:rPr>
        <w:t xml:space="preserve">© </w:t>
      </w:r>
      <w:proofErr w:type="spellStart"/>
      <w:r w:rsidR="00DA6FDC" w:rsidRPr="009E1581">
        <w:rPr>
          <w:rFonts w:ascii="Times New Roman" w:hAnsi="Times New Roman" w:cs="Times New Roman"/>
          <w:sz w:val="24"/>
          <w:szCs w:val="24"/>
        </w:rPr>
        <w:t>Костанайски</w:t>
      </w:r>
      <w:proofErr w:type="spellEnd"/>
      <w:r w:rsidR="00DA6FDC" w:rsidRPr="009E1581">
        <w:rPr>
          <w:rFonts w:ascii="Times New Roman" w:hAnsi="Times New Roman" w:cs="Times New Roman"/>
          <w:sz w:val="24"/>
          <w:szCs w:val="24"/>
          <w:lang w:val="kk-KZ"/>
        </w:rPr>
        <w:t xml:space="preserve">й </w:t>
      </w:r>
      <w:r w:rsidR="00DA6FDC" w:rsidRPr="009E1581">
        <w:rPr>
          <w:rFonts w:ascii="Times New Roman" w:hAnsi="Times New Roman" w:cs="Times New Roman"/>
          <w:sz w:val="24"/>
          <w:szCs w:val="24"/>
        </w:rPr>
        <w:t xml:space="preserve">региональный </w:t>
      </w:r>
    </w:p>
    <w:p w:rsidR="0067131D" w:rsidRPr="009E1581" w:rsidRDefault="00B960E4" w:rsidP="009E158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DA6FDC" w:rsidRPr="009E1581">
        <w:rPr>
          <w:rFonts w:ascii="Times New Roman" w:hAnsi="Times New Roman" w:cs="Times New Roman"/>
          <w:sz w:val="24"/>
          <w:szCs w:val="24"/>
        </w:rPr>
        <w:t xml:space="preserve">университет имени А. </w:t>
      </w:r>
      <w:proofErr w:type="spellStart"/>
      <w:r w:rsidR="00DA6FDC" w:rsidRPr="009E1581">
        <w:rPr>
          <w:rFonts w:ascii="Times New Roman" w:hAnsi="Times New Roman" w:cs="Times New Roman"/>
          <w:sz w:val="24"/>
          <w:szCs w:val="24"/>
        </w:rPr>
        <w:t>Байтурсынова</w:t>
      </w:r>
      <w:proofErr w:type="spellEnd"/>
      <w:r w:rsidR="00DA6FDC" w:rsidRPr="009E1581">
        <w:rPr>
          <w:rFonts w:ascii="Times New Roman" w:hAnsi="Times New Roman" w:cs="Times New Roman"/>
          <w:sz w:val="24"/>
          <w:szCs w:val="24"/>
        </w:rPr>
        <w:t>, 2022</w:t>
      </w:r>
      <w:r w:rsidR="007B673B" w:rsidRPr="009E158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9E1581" w:rsidRDefault="00FD5864" w:rsidP="009E158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E158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</w:t>
      </w:r>
    </w:p>
    <w:p w:rsidR="009E1581" w:rsidRDefault="009E158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7B673B" w:rsidRPr="009E1581" w:rsidRDefault="007B673B" w:rsidP="009E158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7B673B" w:rsidRPr="009E1581" w:rsidRDefault="007B673B" w:rsidP="009E1581">
      <w:pPr>
        <w:pStyle w:val="a4"/>
        <w:ind w:right="187"/>
        <w:jc w:val="center"/>
        <w:rPr>
          <w:b/>
          <w:bCs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66"/>
              <w:jc w:val="both"/>
              <w:rPr>
                <w:bCs/>
                <w:lang w:val="kk-KZ"/>
              </w:rPr>
            </w:pPr>
            <w:r w:rsidRPr="009E1581">
              <w:rPr>
                <w:bCs/>
              </w:rPr>
              <w:t>Область применения…………………………………………………...……</w:t>
            </w:r>
            <w:r w:rsidRPr="009E1581">
              <w:rPr>
                <w:bCs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4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66"/>
              <w:jc w:val="both"/>
              <w:rPr>
                <w:bCs/>
              </w:rPr>
            </w:pPr>
            <w:r w:rsidRPr="009E1581">
              <w:rPr>
                <w:bCs/>
              </w:rPr>
              <w:t>Нормативные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4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66"/>
              <w:jc w:val="both"/>
              <w:rPr>
                <w:bCs/>
              </w:rPr>
            </w:pPr>
            <w:r w:rsidRPr="009E1581">
              <w:rPr>
                <w:bCs/>
              </w:rPr>
              <w:t>Определения ………………………………………………………….………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4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66"/>
              <w:jc w:val="both"/>
              <w:rPr>
                <w:bCs/>
              </w:rPr>
            </w:pPr>
            <w:r w:rsidRPr="009E1581">
              <w:rPr>
                <w:bCs/>
              </w:rPr>
              <w:t>Обозначения и сокращения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5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66"/>
              <w:jc w:val="both"/>
              <w:rPr>
                <w:bCs/>
              </w:rPr>
            </w:pPr>
            <w:r w:rsidRPr="009E1581">
              <w:rPr>
                <w:bCs/>
              </w:rPr>
              <w:t>Ответственность и полномочия</w:t>
            </w:r>
            <w:r w:rsidR="009E1581">
              <w:rPr>
                <w:bCs/>
              </w:rPr>
              <w:t xml:space="preserve"> </w:t>
            </w:r>
            <w:r w:rsidRPr="009E1581">
              <w:rPr>
                <w:bCs/>
              </w:rPr>
              <w:t>подразделения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5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66"/>
              <w:jc w:val="both"/>
              <w:rPr>
                <w:bCs/>
              </w:rPr>
            </w:pPr>
            <w:r w:rsidRPr="009E1581">
              <w:rPr>
                <w:bCs/>
              </w:rPr>
              <w:t>Общие положения …………………………………………………………...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FD5864" w:rsidP="009E1581">
            <w:pPr>
              <w:pStyle w:val="a4"/>
              <w:snapToGrid w:val="0"/>
              <w:jc w:val="right"/>
              <w:rPr>
                <w:bCs/>
                <w:lang w:val="kk-KZ"/>
              </w:rPr>
            </w:pPr>
            <w:r w:rsidRPr="009E1581">
              <w:rPr>
                <w:bCs/>
                <w:lang w:val="kk-KZ"/>
              </w:rPr>
              <w:t>6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Описание деятельности ………………………………………………………</w:t>
            </w:r>
          </w:p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§1 Структура и основная цель подразделения ……………………………….</w:t>
            </w:r>
          </w:p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§2 Основные задачи и функции ………………………………………………</w:t>
            </w:r>
          </w:p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§3 Права и обязанности ……………………………………………………….</w:t>
            </w:r>
          </w:p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§4 Должностная ответственность …………………………………………….</w:t>
            </w:r>
          </w:p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§5 Материально-техническое обеспечение ………………………………….</w:t>
            </w:r>
          </w:p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§6 Взаимодействие с другими подразделениями ……………………………</w:t>
            </w:r>
          </w:p>
          <w:p w:rsidR="007B673B" w:rsidRPr="009E1581" w:rsidRDefault="007B673B" w:rsidP="009E1581">
            <w:pPr>
              <w:pStyle w:val="a4"/>
              <w:snapToGrid w:val="0"/>
              <w:ind w:right="-308"/>
              <w:rPr>
                <w:bCs/>
              </w:rPr>
            </w:pPr>
            <w:r w:rsidRPr="009E1581">
              <w:rPr>
                <w:bCs/>
              </w:rPr>
              <w:t>§7 Поощрение сотрудников …………………………………………………..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7</w:t>
            </w:r>
          </w:p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7</w:t>
            </w:r>
          </w:p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7</w:t>
            </w:r>
          </w:p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8</w:t>
            </w:r>
          </w:p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9</w:t>
            </w:r>
          </w:p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9</w:t>
            </w:r>
          </w:p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9</w:t>
            </w:r>
          </w:p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10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308"/>
              <w:jc w:val="both"/>
              <w:rPr>
                <w:bCs/>
              </w:rPr>
            </w:pPr>
            <w:r w:rsidRPr="009E1581">
              <w:rPr>
                <w:bCs/>
              </w:rPr>
              <w:t>Порядок внесения изменений …..…………………………………………….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10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Cs/>
              </w:rPr>
            </w:pPr>
            <w:r w:rsidRPr="009E1581">
              <w:rPr>
                <w:bCs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66"/>
              <w:jc w:val="both"/>
              <w:rPr>
                <w:bCs/>
              </w:rPr>
            </w:pPr>
            <w:r w:rsidRPr="009E1581">
              <w:rPr>
                <w:bCs/>
              </w:rPr>
              <w:t>Согласование, хранение и рассылка 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7B673B" w:rsidRPr="009E1581" w:rsidRDefault="00B75728" w:rsidP="009E1581">
            <w:pPr>
              <w:pStyle w:val="a4"/>
              <w:snapToGrid w:val="0"/>
              <w:jc w:val="right"/>
              <w:rPr>
                <w:bCs/>
              </w:rPr>
            </w:pPr>
            <w:r w:rsidRPr="009E1581">
              <w:rPr>
                <w:bCs/>
              </w:rPr>
              <w:t>10</w:t>
            </w:r>
          </w:p>
        </w:tc>
      </w:tr>
      <w:tr w:rsidR="007B673B" w:rsidRPr="009E1581" w:rsidTr="006B6D4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/>
                <w:bCs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-12"/>
              <w:jc w:val="both"/>
              <w:rPr>
                <w:bCs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jc w:val="right"/>
              <w:rPr>
                <w:bCs/>
                <w:lang w:val="kk-KZ"/>
              </w:rPr>
            </w:pPr>
          </w:p>
        </w:tc>
      </w:tr>
      <w:tr w:rsidR="007B673B" w:rsidRPr="009E1581" w:rsidTr="006B6D4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42"/>
              <w:jc w:val="center"/>
              <w:rPr>
                <w:b/>
                <w:bCs/>
              </w:rPr>
            </w:pPr>
          </w:p>
        </w:tc>
        <w:tc>
          <w:tcPr>
            <w:tcW w:w="866" w:type="dxa"/>
            <w:shd w:val="clear" w:color="auto" w:fill="auto"/>
          </w:tcPr>
          <w:p w:rsidR="007B673B" w:rsidRPr="009E1581" w:rsidRDefault="007B673B" w:rsidP="009E1581">
            <w:pPr>
              <w:pStyle w:val="a4"/>
              <w:snapToGrid w:val="0"/>
              <w:ind w:right="187"/>
              <w:rPr>
                <w:bCs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7B673B" w:rsidRPr="009E1581" w:rsidRDefault="007B673B" w:rsidP="009E1581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B673B" w:rsidRPr="009E1581" w:rsidRDefault="007B673B" w:rsidP="009E1581">
      <w:pPr>
        <w:keepNext/>
        <w:widowControl w:val="0"/>
        <w:shd w:val="clear" w:color="auto" w:fill="FFFFFF"/>
        <w:tabs>
          <w:tab w:val="left" w:pos="567"/>
        </w:tabs>
        <w:autoSpaceDE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673B" w:rsidRPr="009E1581" w:rsidRDefault="007B673B" w:rsidP="009E15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B673B" w:rsidRDefault="007B673B" w:rsidP="009E158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lastRenderedPageBreak/>
        <w:t>Глава 1. Область применения</w:t>
      </w:r>
    </w:p>
    <w:p w:rsidR="009E1581" w:rsidRPr="009E1581" w:rsidRDefault="009E1581" w:rsidP="009E158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73B" w:rsidRPr="009E1581" w:rsidRDefault="007B673B" w:rsidP="009E1581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>Настоящее положение подразделения определяет и</w:t>
      </w:r>
      <w:r w:rsidR="00FD5864" w:rsidRPr="009E1581">
        <w:rPr>
          <w:sz w:val="24"/>
          <w:szCs w:val="24"/>
        </w:rPr>
        <w:t xml:space="preserve"> устанавливает</w:t>
      </w:r>
      <w:r w:rsidR="009E1581" w:rsidRP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требования к деятельности по административно-правовому закреплению за домами студентов его структуры, функциональных обязанностей, полномочий (прав) и ответственности.</w:t>
      </w:r>
    </w:p>
    <w:p w:rsidR="007B673B" w:rsidRPr="009E1581" w:rsidRDefault="007B673B" w:rsidP="009E158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Требования настоящего Положения обязательны для руководства всеми сотрудниками подразделения и являются основанием для разработки должностных инструкций руководителя и сотрудников подразделения.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keepNext/>
        <w:widowControl w:val="0"/>
        <w:shd w:val="clear" w:color="auto" w:fill="FFFFFF"/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>Глава 2. Нормативные ссылки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4"/>
          <w:szCs w:val="24"/>
        </w:rPr>
      </w:pPr>
      <w:r w:rsidRPr="009E1581">
        <w:rPr>
          <w:color w:val="000000"/>
          <w:sz w:val="24"/>
          <w:szCs w:val="24"/>
        </w:rPr>
        <w:t>Настоящее Положение разработано на основании следующих нормативных документов:</w:t>
      </w:r>
    </w:p>
    <w:p w:rsidR="007B673B" w:rsidRPr="009E1581" w:rsidRDefault="007B673B" w:rsidP="009E158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Трудовой кодекс РК от 23 ноября 2015г.№ </w:t>
      </w:r>
      <w:r w:rsidRPr="009E1581">
        <w:rPr>
          <w:rFonts w:ascii="Times New Roman" w:hAnsi="Times New Roman" w:cs="Times New Roman"/>
          <w:bCs/>
          <w:sz w:val="24"/>
          <w:szCs w:val="24"/>
        </w:rPr>
        <w:t>414-V</w:t>
      </w:r>
      <w:r w:rsidRPr="009E1581">
        <w:rPr>
          <w:rFonts w:ascii="Times New Roman" w:hAnsi="Times New Roman" w:cs="Times New Roman"/>
          <w:sz w:val="24"/>
          <w:szCs w:val="24"/>
        </w:rPr>
        <w:t>;</w:t>
      </w:r>
    </w:p>
    <w:p w:rsidR="007B673B" w:rsidRPr="009E1581" w:rsidRDefault="007B673B" w:rsidP="009E158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Закон РК «Об образовании» от 27 июля 2007г.№319</w:t>
      </w:r>
      <w:r w:rsidRPr="009E1581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9E158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E1581">
        <w:rPr>
          <w:rFonts w:ascii="Times New Roman" w:hAnsi="Times New Roman" w:cs="Times New Roman"/>
          <w:sz w:val="24"/>
          <w:szCs w:val="24"/>
        </w:rPr>
        <w:t>;</w:t>
      </w:r>
    </w:p>
    <w:p w:rsidR="007B673B" w:rsidRPr="009E1581" w:rsidRDefault="007B673B" w:rsidP="009E158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СО 026-2020 Стандарт организации. Порядок </w:t>
      </w:r>
      <w:proofErr w:type="spellStart"/>
      <w:r w:rsidRPr="009E1581">
        <w:rPr>
          <w:rFonts w:ascii="Times New Roman" w:hAnsi="Times New Roman" w:cs="Times New Roman"/>
          <w:sz w:val="24"/>
          <w:szCs w:val="24"/>
        </w:rPr>
        <w:t>разработки</w:t>
      </w:r>
      <w:proofErr w:type="gramStart"/>
      <w:r w:rsidRPr="009E1581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9E1581">
        <w:rPr>
          <w:rFonts w:ascii="Times New Roman" w:hAnsi="Times New Roman" w:cs="Times New Roman"/>
          <w:sz w:val="24"/>
          <w:szCs w:val="24"/>
        </w:rPr>
        <w:t>огласования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утверждения положений подразделений и должностных инструкций;</w:t>
      </w:r>
    </w:p>
    <w:p w:rsidR="007B673B" w:rsidRPr="009E1581" w:rsidRDefault="007B673B" w:rsidP="009E158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Устав НАО «</w:t>
      </w:r>
      <w:proofErr w:type="spellStart"/>
      <w:r w:rsidRPr="009E1581">
        <w:rPr>
          <w:rFonts w:ascii="Times New Roman" w:hAnsi="Times New Roman" w:cs="Times New Roman"/>
          <w:sz w:val="24"/>
          <w:szCs w:val="24"/>
        </w:rPr>
        <w:t>Костанайский</w:t>
      </w:r>
      <w:proofErr w:type="spellEnd"/>
      <w:r w:rsidRPr="009E1581">
        <w:rPr>
          <w:rFonts w:ascii="Times New Roman" w:hAnsi="Times New Roman" w:cs="Times New Roman"/>
          <w:sz w:val="24"/>
          <w:szCs w:val="24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7B673B" w:rsidRPr="009E1581" w:rsidRDefault="007B673B" w:rsidP="009E158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СО 081-2022 Стандарт организации. Делопроизводство;</w:t>
      </w:r>
    </w:p>
    <w:p w:rsidR="007B673B" w:rsidRPr="009E1581" w:rsidRDefault="007B673B" w:rsidP="009E158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ДП 082-2022 Документированная процедура. Управление документацией;</w:t>
      </w:r>
    </w:p>
    <w:p w:rsidR="007B673B" w:rsidRPr="009E1581" w:rsidRDefault="007B673B" w:rsidP="009E1581">
      <w:pPr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bCs/>
          <w:caps/>
          <w:sz w:val="24"/>
          <w:szCs w:val="24"/>
        </w:rPr>
        <w:t>СО 064-2022</w:t>
      </w:r>
      <w:r w:rsidRPr="009E1581">
        <w:rPr>
          <w:rFonts w:ascii="Times New Roman" w:hAnsi="Times New Roman" w:cs="Times New Roman"/>
          <w:sz w:val="24"/>
          <w:szCs w:val="24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7B673B" w:rsidRPr="009E1581" w:rsidRDefault="007B673B" w:rsidP="009E1581">
      <w:pPr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1581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9E1581">
        <w:rPr>
          <w:rFonts w:ascii="Times New Roman" w:hAnsi="Times New Roman" w:cs="Times New Roman"/>
          <w:sz w:val="24"/>
          <w:szCs w:val="24"/>
        </w:rPr>
        <w:t> 074-2022Правила. Конкурсное замещение вакантных должностей административно-управленческого персонала.</w:t>
      </w:r>
    </w:p>
    <w:p w:rsidR="007B673B" w:rsidRPr="009E1581" w:rsidRDefault="007B673B" w:rsidP="009E158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73B" w:rsidRPr="009E1581" w:rsidRDefault="007B673B" w:rsidP="009E158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>Глава 3. Определения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shd w:val="clear" w:color="auto" w:fill="FFFFFF"/>
        <w:tabs>
          <w:tab w:val="left" w:pos="567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4. В настоящем Положении применяются следующие термины и определения:</w:t>
      </w:r>
    </w:p>
    <w:p w:rsidR="007B673B" w:rsidRPr="009E1581" w:rsidRDefault="007B673B" w:rsidP="009E1581">
      <w:pPr>
        <w:shd w:val="clear" w:color="auto" w:fill="FFFFFF"/>
        <w:tabs>
          <w:tab w:val="left" w:pos="567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1) 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7B673B" w:rsidRPr="009E1581" w:rsidRDefault="007B673B" w:rsidP="009E1581">
      <w:pPr>
        <w:shd w:val="clear" w:color="auto" w:fill="FFFFFF"/>
        <w:tabs>
          <w:tab w:val="left" w:pos="567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7B673B" w:rsidRPr="009E1581" w:rsidRDefault="007B673B" w:rsidP="009E1581">
      <w:pPr>
        <w:shd w:val="clear" w:color="auto" w:fill="FFFFFF"/>
        <w:tabs>
          <w:tab w:val="left" w:pos="567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3) должностная инструкция –</w:t>
      </w:r>
      <w:r w:rsidR="009E1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color w:val="000000"/>
          <w:sz w:val="24"/>
          <w:szCs w:val="24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7B673B" w:rsidRPr="009E1581" w:rsidRDefault="007B673B" w:rsidP="009E1581">
      <w:pPr>
        <w:keepNext/>
        <w:widowControl w:val="0"/>
        <w:shd w:val="clear" w:color="auto" w:fill="FFFFFF"/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73B" w:rsidRPr="009E1581" w:rsidRDefault="007B673B" w:rsidP="009E1581">
      <w:pPr>
        <w:keepNext/>
        <w:widowControl w:val="0"/>
        <w:shd w:val="clear" w:color="auto" w:fill="FFFFFF"/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>Глава 4. Обозначения и сокращения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pStyle w:val="a5"/>
        <w:numPr>
          <w:ilvl w:val="0"/>
          <w:numId w:val="4"/>
        </w:numPr>
        <w:tabs>
          <w:tab w:val="left" w:pos="993"/>
        </w:tabs>
        <w:jc w:val="both"/>
        <w:rPr>
          <w:sz w:val="24"/>
          <w:szCs w:val="24"/>
        </w:rPr>
      </w:pPr>
      <w:r w:rsidRPr="009E1581">
        <w:rPr>
          <w:sz w:val="24"/>
          <w:szCs w:val="24"/>
        </w:rPr>
        <w:t xml:space="preserve">В настоящем Положении применяются следующие сокращения: </w:t>
      </w:r>
    </w:p>
    <w:p w:rsidR="007B673B" w:rsidRPr="009E1581" w:rsidRDefault="007B673B" w:rsidP="009E1581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t>КРУ имени А.Байтурсынова, КРУ, Университет – Некоммерческое акционерное общество «</w:t>
      </w:r>
      <w:proofErr w:type="spellStart"/>
      <w:r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t>Костанайский</w:t>
      </w:r>
      <w:proofErr w:type="spellEnd"/>
      <w:r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региональный университет имени А.Байтурсынова»;</w:t>
      </w:r>
    </w:p>
    <w:p w:rsidR="007B673B" w:rsidRPr="009E1581" w:rsidRDefault="007B673B" w:rsidP="009E1581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lastRenderedPageBreak/>
        <w:t xml:space="preserve">ОУП – </w:t>
      </w:r>
      <w:r w:rsidRPr="009E1581">
        <w:rPr>
          <w:rFonts w:ascii="Times New Roman" w:hAnsi="Times New Roman" w:cs="Times New Roman"/>
          <w:color w:val="000000"/>
          <w:sz w:val="24"/>
          <w:szCs w:val="24"/>
        </w:rPr>
        <w:t>отдел управления персоналом;</w:t>
      </w:r>
    </w:p>
    <w:p w:rsidR="007B673B" w:rsidRPr="009E1581" w:rsidRDefault="007B673B" w:rsidP="009E1581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t>ДП – документированная процедура;</w:t>
      </w:r>
    </w:p>
    <w:p w:rsidR="007B673B" w:rsidRPr="009E1581" w:rsidRDefault="007B673B" w:rsidP="009E1581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t>ДС – Дом студентов;</w:t>
      </w:r>
    </w:p>
    <w:p w:rsidR="007B673B" w:rsidRPr="009E1581" w:rsidRDefault="007B673B" w:rsidP="009E1581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t>ПП – Положение подразделения.</w:t>
      </w:r>
    </w:p>
    <w:p w:rsidR="007B673B" w:rsidRPr="009E1581" w:rsidRDefault="009E1581" w:rsidP="009E1581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АХУ – Административное хозяй</w:t>
      </w:r>
      <w:r w:rsidR="007B673B" w:rsidRPr="009E1581">
        <w:rPr>
          <w:rFonts w:ascii="Times New Roman" w:hAnsi="Times New Roman" w:cs="Times New Roman"/>
          <w:color w:val="000000"/>
          <w:spacing w:val="-10"/>
          <w:sz w:val="24"/>
          <w:szCs w:val="24"/>
        </w:rPr>
        <w:t>ственное управление.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pacing w:val="4"/>
          <w:sz w:val="24"/>
          <w:szCs w:val="24"/>
        </w:rPr>
      </w:pP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pacing w:val="4"/>
          <w:sz w:val="24"/>
          <w:szCs w:val="24"/>
        </w:rPr>
      </w:pPr>
      <w:r w:rsidRPr="009E1581">
        <w:rPr>
          <w:rFonts w:ascii="Times New Roman" w:hAnsi="Times New Roman" w:cs="Times New Roman"/>
          <w:b/>
          <w:bCs/>
          <w:spacing w:val="4"/>
          <w:sz w:val="24"/>
          <w:szCs w:val="24"/>
        </w:rPr>
        <w:t>Глава 5. Ответственность</w:t>
      </w:r>
      <w:r w:rsidR="009E1581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b/>
          <w:bCs/>
          <w:spacing w:val="4"/>
          <w:sz w:val="24"/>
          <w:szCs w:val="24"/>
        </w:rPr>
        <w:t>и полномочия подразделения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pacing w:val="4"/>
          <w:sz w:val="24"/>
          <w:szCs w:val="24"/>
        </w:rPr>
      </w:pP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1) ответственность за наличие Положения, обеспечение его хранения и передачу его в архив несет начальник ОУП;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2) ответственность за разработку Положения, его содержание, структуру, оформление,</w:t>
      </w:r>
      <w:r w:rsidR="009E1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color w:val="000000"/>
          <w:sz w:val="24"/>
          <w:szCs w:val="24"/>
        </w:rPr>
        <w:t>своевременную актуализацию настоящего Положения, ознакомление сотрудников домов студентов с Положением, несет проректор по социально–воспитательной работе,</w:t>
      </w:r>
      <w:r w:rsidR="009E1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color w:val="000000"/>
          <w:sz w:val="24"/>
          <w:szCs w:val="24"/>
        </w:rPr>
        <w:t>начальник административно–хозяйственного управления в соответствии с организационной структурой Университета;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3) Положение утверждается приказом Председателя Правления - Ректора КРУ имени А.Байтурсынова;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1581">
        <w:rPr>
          <w:rFonts w:ascii="Times New Roman" w:hAnsi="Times New Roman" w:cs="Times New Roman"/>
          <w:sz w:val="24"/>
          <w:szCs w:val="24"/>
        </w:rPr>
        <w:t xml:space="preserve">Отдел документационного обеспечения регистрирует настоящее Положение, отдел управления персоналом издает приказ об утверждении и введении документа в действие. </w:t>
      </w:r>
    </w:p>
    <w:p w:rsidR="007B673B" w:rsidRPr="009E1581" w:rsidRDefault="007B673B" w:rsidP="009E1581">
      <w:pPr>
        <w:pStyle w:val="a4"/>
        <w:tabs>
          <w:tab w:val="left" w:pos="993"/>
        </w:tabs>
        <w:ind w:right="24" w:firstLine="567"/>
        <w:jc w:val="both"/>
      </w:pPr>
      <w:r w:rsidRPr="009E1581">
        <w:t>7. Ответственность за доведение до сведения соответствующих сотрудников подразделения утвержденного Положения несет руководитель подразделения. Запись об ознакомлении должна быть оформлена в трудовом договоре, дополнительном соглашении, «Листе ознакомления</w:t>
      </w:r>
      <w:r w:rsidRPr="009E1581">
        <w:rPr>
          <w:lang w:val="kk-KZ"/>
        </w:rPr>
        <w:t>»</w:t>
      </w:r>
      <w:r w:rsidRPr="009E1581">
        <w:t>.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  <w:r w:rsidRPr="009E1581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Глава 6. Общие положения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8. Дом студентов является структурным подразделением КРУ им. А.Байтурсынова. Полное наименование дом студентов сокращенное наименование – ДС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9. Дом студентов создается, реорганизуется и ликвидируется приказом Председателя Правления - Ректора КРУ на основании решения Совета директоров об утверждении организационной структуры управления Университета.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10. Заведующие домом студентов в соответствии с организационной структурой Университета подчиняется начальнику АХУ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11. Свою деятельность ДС организует в соответствии с действующим законодательством РК, нормативными документами по направлению деятельности  внутренними нормативными и организационно-распорядительными документами Университета и настоящим Положением.</w:t>
      </w:r>
    </w:p>
    <w:p w:rsidR="007B673B" w:rsidRPr="009E1581" w:rsidRDefault="007B673B" w:rsidP="009E1581">
      <w:pPr>
        <w:tabs>
          <w:tab w:val="left" w:pos="567"/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12. Квалификационные требования, функциональные обязанности, права, ответственность заведующих  ДС и других работников дома студентов регламентируются должностными инструкциями, утверждаемыми приказом Председателя Правления-Ректора</w:t>
      </w:r>
      <w:r w:rsidR="009E1581">
        <w:rPr>
          <w:rFonts w:ascii="Times New Roman" w:hAnsi="Times New Roman" w:cs="Times New Roman"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sz w:val="24"/>
          <w:szCs w:val="24"/>
        </w:rPr>
        <w:t>Университета.</w:t>
      </w:r>
    </w:p>
    <w:p w:rsidR="007B673B" w:rsidRPr="009E1581" w:rsidRDefault="007B673B" w:rsidP="009E1581">
      <w:pPr>
        <w:tabs>
          <w:tab w:val="left" w:pos="709"/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</w:pPr>
      <w:r w:rsidRPr="009E1581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Глава 7. Описание деятельности 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</w:pPr>
    </w:p>
    <w:p w:rsidR="007B673B" w:rsidRPr="009E1581" w:rsidRDefault="007B673B" w:rsidP="009E1581">
      <w:pPr>
        <w:pStyle w:val="a4"/>
        <w:tabs>
          <w:tab w:val="left" w:pos="993"/>
        </w:tabs>
        <w:ind w:right="34" w:firstLine="567"/>
        <w:jc w:val="both"/>
        <w:rPr>
          <w:b/>
          <w:highlight w:val="yellow"/>
        </w:rPr>
      </w:pPr>
      <w:r w:rsidRPr="009E1581">
        <w:rPr>
          <w:b/>
        </w:rPr>
        <w:t>Параграф 1. Структура и основная цель подразделения</w:t>
      </w:r>
    </w:p>
    <w:p w:rsidR="007B673B" w:rsidRPr="009E1581" w:rsidRDefault="007B673B" w:rsidP="009E1581">
      <w:pPr>
        <w:pStyle w:val="a4"/>
        <w:tabs>
          <w:tab w:val="left" w:pos="993"/>
        </w:tabs>
        <w:ind w:right="34" w:firstLine="567"/>
        <w:jc w:val="both"/>
        <w:rPr>
          <w:bCs/>
        </w:rPr>
      </w:pPr>
    </w:p>
    <w:p w:rsidR="007B673B" w:rsidRPr="009E1581" w:rsidRDefault="007B673B" w:rsidP="009E1581">
      <w:pPr>
        <w:pStyle w:val="a4"/>
        <w:tabs>
          <w:tab w:val="left" w:pos="993"/>
        </w:tabs>
        <w:ind w:right="34" w:firstLine="567"/>
        <w:jc w:val="both"/>
        <w:rPr>
          <w:bCs/>
        </w:rPr>
      </w:pPr>
      <w:r w:rsidRPr="009E1581">
        <w:rPr>
          <w:bCs/>
        </w:rPr>
        <w:t xml:space="preserve">13.Основная цель </w:t>
      </w:r>
    </w:p>
    <w:p w:rsidR="007B673B" w:rsidRPr="009E1581" w:rsidRDefault="007B673B" w:rsidP="009E1581">
      <w:pPr>
        <w:pStyle w:val="a4"/>
        <w:tabs>
          <w:tab w:val="left" w:pos="993"/>
        </w:tabs>
        <w:ind w:right="34" w:firstLine="567"/>
        <w:jc w:val="both"/>
      </w:pPr>
      <w:r w:rsidRPr="009E1581">
        <w:t>14. Структура, состав и штатная численность ДС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B673B" w:rsidRPr="009E1581" w:rsidRDefault="007B673B" w:rsidP="009E1581">
      <w:pPr>
        <w:pStyle w:val="a4"/>
        <w:tabs>
          <w:tab w:val="left" w:pos="993"/>
        </w:tabs>
        <w:ind w:right="34" w:firstLine="567"/>
        <w:jc w:val="both"/>
        <w:rPr>
          <w:b/>
          <w:lang w:val="kk-KZ"/>
        </w:rPr>
      </w:pPr>
    </w:p>
    <w:p w:rsidR="007B673B" w:rsidRPr="009E1581" w:rsidRDefault="007B673B" w:rsidP="009E1581">
      <w:pPr>
        <w:pStyle w:val="a4"/>
        <w:tabs>
          <w:tab w:val="left" w:pos="993"/>
        </w:tabs>
        <w:ind w:right="29" w:firstLine="567"/>
        <w:jc w:val="both"/>
        <w:rPr>
          <w:b/>
        </w:rPr>
      </w:pPr>
      <w:r w:rsidRPr="009E1581">
        <w:rPr>
          <w:b/>
        </w:rPr>
        <w:t>Параграф 2. Основные задачи и функции</w:t>
      </w:r>
    </w:p>
    <w:p w:rsidR="007B673B" w:rsidRPr="009E1581" w:rsidRDefault="007B673B" w:rsidP="009E1581">
      <w:pPr>
        <w:pStyle w:val="a4"/>
        <w:tabs>
          <w:tab w:val="left" w:pos="993"/>
        </w:tabs>
        <w:ind w:right="29" w:firstLine="567"/>
        <w:jc w:val="both"/>
      </w:pPr>
    </w:p>
    <w:p w:rsidR="007B673B" w:rsidRPr="009E1581" w:rsidRDefault="007B673B" w:rsidP="009E1581">
      <w:pPr>
        <w:pStyle w:val="a4"/>
        <w:tabs>
          <w:tab w:val="left" w:pos="993"/>
        </w:tabs>
        <w:ind w:right="29" w:firstLine="567"/>
        <w:jc w:val="both"/>
      </w:pPr>
      <w:r w:rsidRPr="009E1581">
        <w:t>15. Основные задачи ДС в рамках системы обеспечения качества университета:</w:t>
      </w:r>
    </w:p>
    <w:p w:rsidR="007B673B" w:rsidRPr="009E1581" w:rsidRDefault="007B673B" w:rsidP="009E1581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4"/>
          <w:szCs w:val="24"/>
        </w:rPr>
      </w:pPr>
      <w:r w:rsidRPr="009E1581">
        <w:rPr>
          <w:spacing w:val="-1"/>
          <w:sz w:val="24"/>
          <w:szCs w:val="24"/>
        </w:rPr>
        <w:t xml:space="preserve">Обеспечение надлежащего содержания здания и помещений ДС и </w:t>
      </w:r>
      <w:proofErr w:type="gramStart"/>
      <w:r w:rsidRPr="009E1581">
        <w:rPr>
          <w:spacing w:val="-1"/>
          <w:sz w:val="24"/>
          <w:szCs w:val="24"/>
        </w:rPr>
        <w:t>окружающей</w:t>
      </w:r>
      <w:proofErr w:type="gramEnd"/>
      <w:r w:rsidRPr="009E1581">
        <w:rPr>
          <w:spacing w:val="-1"/>
          <w:sz w:val="24"/>
          <w:szCs w:val="24"/>
        </w:rPr>
        <w:t xml:space="preserve"> территорий;</w:t>
      </w:r>
    </w:p>
    <w:p w:rsidR="007B673B" w:rsidRPr="009E1581" w:rsidRDefault="007B673B" w:rsidP="009E1581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 xml:space="preserve">Размещение и регистрация </w:t>
      </w:r>
      <w:proofErr w:type="gramStart"/>
      <w:r w:rsidRPr="009E1581">
        <w:rPr>
          <w:sz w:val="24"/>
          <w:szCs w:val="24"/>
        </w:rPr>
        <w:t>иногородних</w:t>
      </w:r>
      <w:proofErr w:type="gramEnd"/>
      <w:r w:rsidRPr="009E1581">
        <w:rPr>
          <w:sz w:val="24"/>
          <w:szCs w:val="24"/>
        </w:rPr>
        <w:t xml:space="preserve"> обучающихся на один учебный год;</w:t>
      </w:r>
    </w:p>
    <w:p w:rsidR="007B673B" w:rsidRPr="009E1581" w:rsidRDefault="007B673B" w:rsidP="009E1581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>Организация необходимых бытовых условий для проживания,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 xml:space="preserve">самостоятельных занятий и </w:t>
      </w:r>
      <w:proofErr w:type="gramStart"/>
      <w:r w:rsidRPr="009E1581">
        <w:rPr>
          <w:sz w:val="24"/>
          <w:szCs w:val="24"/>
        </w:rPr>
        <w:t>отдыха</w:t>
      </w:r>
      <w:proofErr w:type="gramEnd"/>
      <w:r w:rsidRPr="009E1581">
        <w:rPr>
          <w:sz w:val="24"/>
          <w:szCs w:val="24"/>
        </w:rPr>
        <w:t xml:space="preserve"> обучающихся в университете; Обеспечение жилых и бытовых комнат необходимым инвентарем и другим необходимым имуществом;</w:t>
      </w:r>
    </w:p>
    <w:p w:rsidR="007B673B" w:rsidRPr="009E1581" w:rsidRDefault="007B673B" w:rsidP="009E1581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 xml:space="preserve">Обеспечение </w:t>
      </w:r>
      <w:proofErr w:type="gramStart"/>
      <w:r w:rsidRPr="009E1581">
        <w:rPr>
          <w:sz w:val="24"/>
          <w:szCs w:val="24"/>
        </w:rPr>
        <w:t>проживающих</w:t>
      </w:r>
      <w:proofErr w:type="gramEnd"/>
      <w:r w:rsidRPr="009E1581">
        <w:rPr>
          <w:sz w:val="24"/>
          <w:szCs w:val="24"/>
        </w:rPr>
        <w:t xml:space="preserve"> в ДС необходимыми постельными принадлежностями; Обеспечение и контроль за </w:t>
      </w:r>
      <w:r w:rsidR="009E1581" w:rsidRPr="009E1581">
        <w:rPr>
          <w:sz w:val="24"/>
          <w:szCs w:val="24"/>
        </w:rPr>
        <w:t>своевременной</w:t>
      </w:r>
      <w:r w:rsidRPr="009E1581">
        <w:rPr>
          <w:sz w:val="24"/>
          <w:szCs w:val="24"/>
        </w:rPr>
        <w:t xml:space="preserve"> сменой и стиркой постельного белья;</w:t>
      </w:r>
    </w:p>
    <w:p w:rsidR="007B673B" w:rsidRPr="009E1581" w:rsidRDefault="007B673B" w:rsidP="009E1581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 xml:space="preserve">Организация уборки помещений и территории вокруг здания ДС и </w:t>
      </w:r>
      <w:proofErr w:type="gramStart"/>
      <w:r w:rsidRPr="009E1581">
        <w:rPr>
          <w:sz w:val="24"/>
          <w:szCs w:val="24"/>
        </w:rPr>
        <w:t>контроль за</w:t>
      </w:r>
      <w:proofErr w:type="gramEnd"/>
      <w:r w:rsidRPr="009E1581">
        <w:rPr>
          <w:sz w:val="24"/>
          <w:szCs w:val="24"/>
        </w:rPr>
        <w:t xml:space="preserve"> соблюдением чистоты и порядка в спальных комнатах и местах общего пользования;</w:t>
      </w:r>
    </w:p>
    <w:p w:rsidR="007B673B" w:rsidRPr="009E1581" w:rsidRDefault="007B673B" w:rsidP="009E1581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>Поддержание в исправном состоянии электрической,</w:t>
      </w:r>
      <w:r w:rsidR="009E1581">
        <w:rPr>
          <w:sz w:val="24"/>
          <w:szCs w:val="24"/>
        </w:rPr>
        <w:t xml:space="preserve"> </w:t>
      </w:r>
      <w:proofErr w:type="spellStart"/>
      <w:r w:rsidRPr="009E1581">
        <w:rPr>
          <w:sz w:val="24"/>
          <w:szCs w:val="24"/>
        </w:rPr>
        <w:t>водоснабжающей</w:t>
      </w:r>
      <w:proofErr w:type="spellEnd"/>
      <w:r w:rsidRPr="009E1581">
        <w:rPr>
          <w:sz w:val="24"/>
          <w:szCs w:val="24"/>
        </w:rPr>
        <w:t xml:space="preserve"> и канализационной систем;</w:t>
      </w:r>
    </w:p>
    <w:p w:rsidR="007B673B" w:rsidRPr="009E1581" w:rsidRDefault="007B673B" w:rsidP="009E1581">
      <w:pPr>
        <w:pStyle w:val="a5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 xml:space="preserve">Осуществление контроля за соблюдением </w:t>
      </w:r>
      <w:proofErr w:type="gramStart"/>
      <w:r w:rsidRPr="009E1581">
        <w:rPr>
          <w:sz w:val="24"/>
          <w:szCs w:val="24"/>
        </w:rPr>
        <w:t>проживающими</w:t>
      </w:r>
      <w:proofErr w:type="gramEnd"/>
      <w:r w:rsidRPr="009E1581">
        <w:rPr>
          <w:sz w:val="24"/>
          <w:szCs w:val="24"/>
        </w:rPr>
        <w:t xml:space="preserve"> Правил проживания в ДС,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Санитарных правил,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Правил противопожарной безопасности;</w:t>
      </w:r>
    </w:p>
    <w:p w:rsidR="007B673B" w:rsidRPr="009E1581" w:rsidRDefault="007B673B" w:rsidP="009E1581">
      <w:pPr>
        <w:pStyle w:val="a4"/>
        <w:tabs>
          <w:tab w:val="left" w:pos="993"/>
        </w:tabs>
        <w:ind w:right="29" w:firstLine="567"/>
        <w:jc w:val="both"/>
      </w:pPr>
      <w:r w:rsidRPr="009E1581">
        <w:t>16. Функции заведующих ДС:</w:t>
      </w:r>
    </w:p>
    <w:p w:rsidR="007B673B" w:rsidRPr="009E1581" w:rsidRDefault="007B673B" w:rsidP="009E1581">
      <w:pPr>
        <w:pStyle w:val="a5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9E1581">
        <w:rPr>
          <w:sz w:val="24"/>
          <w:szCs w:val="24"/>
        </w:rPr>
        <w:t>Организационная структура Дома студентов показана в приложении А.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При измене</w:t>
      </w:r>
      <w:r w:rsidR="009E1581">
        <w:rPr>
          <w:sz w:val="24"/>
          <w:szCs w:val="24"/>
        </w:rPr>
        <w:t>ни</w:t>
      </w:r>
      <w:r w:rsidRPr="009E1581">
        <w:rPr>
          <w:sz w:val="24"/>
          <w:szCs w:val="24"/>
        </w:rPr>
        <w:t>и организационной структуры,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введении в штатное расписание новой должности или внесении изменений в штатное расписание одновременно вносятся изменения в положение подразделения</w:t>
      </w:r>
      <w:proofErr w:type="gramStart"/>
      <w:r w:rsidRPr="009E1581">
        <w:rPr>
          <w:sz w:val="24"/>
          <w:szCs w:val="24"/>
        </w:rPr>
        <w:t xml:space="preserve"> ,</w:t>
      </w:r>
      <w:proofErr w:type="gramEnd"/>
      <w:r w:rsidRPr="009E1581">
        <w:rPr>
          <w:sz w:val="24"/>
          <w:szCs w:val="24"/>
        </w:rPr>
        <w:t xml:space="preserve"> его структуру и разрабатывается соответствующая должностная инструкция.</w:t>
      </w:r>
    </w:p>
    <w:p w:rsidR="007B673B" w:rsidRPr="009E1581" w:rsidRDefault="007B673B" w:rsidP="009E1581">
      <w:pPr>
        <w:pStyle w:val="a5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color w:val="000000"/>
          <w:sz w:val="24"/>
          <w:szCs w:val="24"/>
        </w:rPr>
      </w:pPr>
      <w:r w:rsidRPr="009E1581">
        <w:rPr>
          <w:sz w:val="24"/>
          <w:szCs w:val="24"/>
        </w:rPr>
        <w:t>Ответственность за своевременную разработку ПП и ДИ несет руководитель управления по работе с персоналом и непосредственный руководитель подразделения, также за содержание,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структуру,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оформление,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согласование,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передачу на утверждение ПП и ДИ,</w:t>
      </w:r>
      <w:r w:rsidR="009E1581">
        <w:rPr>
          <w:sz w:val="24"/>
          <w:szCs w:val="24"/>
        </w:rPr>
        <w:t xml:space="preserve"> </w:t>
      </w:r>
      <w:r w:rsidRPr="009E1581">
        <w:rPr>
          <w:sz w:val="24"/>
          <w:szCs w:val="24"/>
        </w:rPr>
        <w:t>актуализацию и внедрение несет непосредственный руководитель подразделения.</w:t>
      </w:r>
    </w:p>
    <w:p w:rsidR="007B673B" w:rsidRPr="009E1581" w:rsidRDefault="007B673B" w:rsidP="009E1581">
      <w:pPr>
        <w:pStyle w:val="a4"/>
        <w:tabs>
          <w:tab w:val="left" w:pos="993"/>
        </w:tabs>
        <w:ind w:right="47" w:firstLine="567"/>
        <w:jc w:val="both"/>
        <w:rPr>
          <w:b/>
        </w:rPr>
      </w:pPr>
    </w:p>
    <w:p w:rsidR="007B673B" w:rsidRPr="009E1581" w:rsidRDefault="007B673B" w:rsidP="009E1581">
      <w:pPr>
        <w:pStyle w:val="a4"/>
        <w:tabs>
          <w:tab w:val="left" w:pos="993"/>
        </w:tabs>
        <w:ind w:right="47" w:firstLine="567"/>
        <w:jc w:val="both"/>
        <w:rPr>
          <w:b/>
        </w:rPr>
      </w:pPr>
      <w:r w:rsidRPr="009E1581">
        <w:rPr>
          <w:b/>
        </w:rPr>
        <w:t>Параграф 3. Права и обязанности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17. Заведующие  и сотрудники ДС имеют право: </w:t>
      </w:r>
    </w:p>
    <w:p w:rsidR="007B673B" w:rsidRPr="009E1581" w:rsidRDefault="007B673B" w:rsidP="009E1581">
      <w:pPr>
        <w:pStyle w:val="a4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</w:pPr>
      <w:r w:rsidRPr="009E1581">
        <w:t>Знакомиться с проектами решений руководства университета,</w:t>
      </w:r>
      <w:r w:rsidR="009E1581">
        <w:t xml:space="preserve"> </w:t>
      </w:r>
      <w:r w:rsidRPr="009E1581">
        <w:t xml:space="preserve">касающимися деятельности ДС; </w:t>
      </w:r>
    </w:p>
    <w:p w:rsidR="007B673B" w:rsidRPr="009E1581" w:rsidRDefault="007B673B" w:rsidP="009E1581">
      <w:pPr>
        <w:pStyle w:val="a4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</w:pPr>
      <w:r w:rsidRPr="009E1581">
        <w:t>Вносить на рассмотрение руководства предложения по улучшению деятельности подразделения;</w:t>
      </w:r>
    </w:p>
    <w:p w:rsidR="007B673B" w:rsidRPr="009E1581" w:rsidRDefault="007B673B" w:rsidP="009E1581">
      <w:pPr>
        <w:numPr>
          <w:ilvl w:val="0"/>
          <w:numId w:val="3"/>
        </w:numPr>
        <w:tabs>
          <w:tab w:val="clear" w:pos="21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Распоряжаться выделенными под сметы затрат материальными,</w:t>
      </w:r>
      <w:r w:rsidR="009E1581">
        <w:rPr>
          <w:rFonts w:ascii="Times New Roman" w:hAnsi="Times New Roman" w:cs="Times New Roman"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sz w:val="24"/>
          <w:szCs w:val="24"/>
        </w:rPr>
        <w:t>информационными ресурсами;</w:t>
      </w:r>
    </w:p>
    <w:p w:rsidR="007B673B" w:rsidRPr="009E1581" w:rsidRDefault="007B673B" w:rsidP="009E1581">
      <w:pPr>
        <w:numPr>
          <w:ilvl w:val="0"/>
          <w:numId w:val="3"/>
        </w:numPr>
        <w:tabs>
          <w:tab w:val="clear" w:pos="21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Разрабатывать должностные инструкции для подчиненных сотрудников;</w:t>
      </w:r>
    </w:p>
    <w:p w:rsidR="007B673B" w:rsidRPr="009E1581" w:rsidRDefault="007B673B" w:rsidP="009E1581">
      <w:pPr>
        <w:numPr>
          <w:ilvl w:val="0"/>
          <w:numId w:val="3"/>
        </w:numPr>
        <w:tabs>
          <w:tab w:val="clear" w:pos="21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Подписывать и визировать документы в пределах своей компетентности;</w:t>
      </w:r>
    </w:p>
    <w:p w:rsidR="007B673B" w:rsidRPr="009E1581" w:rsidRDefault="007B673B" w:rsidP="009E1581">
      <w:pPr>
        <w:numPr>
          <w:ilvl w:val="0"/>
          <w:numId w:val="3"/>
        </w:numPr>
        <w:tabs>
          <w:tab w:val="clear" w:pos="2126"/>
          <w:tab w:val="left" w:pos="993"/>
          <w:tab w:val="num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lastRenderedPageBreak/>
        <w:t>Осуществлять взаимодействие с руководителями структурных подразделений университета, получать информацию и документы, необходимые для выполнения своих должностных обязанностей и прав.</w:t>
      </w:r>
    </w:p>
    <w:p w:rsidR="007B673B" w:rsidRPr="009E1581" w:rsidRDefault="007B673B" w:rsidP="009E1581">
      <w:pPr>
        <w:pStyle w:val="a4"/>
        <w:tabs>
          <w:tab w:val="left" w:pos="993"/>
        </w:tabs>
        <w:ind w:right="38" w:firstLine="567"/>
        <w:jc w:val="both"/>
      </w:pPr>
      <w:r w:rsidRPr="009E1581">
        <w:t>18. В обязанности заведующих и сотрудников ДС входят:</w:t>
      </w:r>
    </w:p>
    <w:p w:rsidR="007B673B" w:rsidRPr="009E1581" w:rsidRDefault="007B673B" w:rsidP="009E1581">
      <w:pPr>
        <w:pStyle w:val="a4"/>
        <w:numPr>
          <w:ilvl w:val="0"/>
          <w:numId w:val="6"/>
        </w:numPr>
        <w:tabs>
          <w:tab w:val="left" w:pos="993"/>
        </w:tabs>
        <w:ind w:left="0" w:right="28" w:firstLine="567"/>
        <w:jc w:val="both"/>
      </w:pPr>
      <w:r w:rsidRPr="009E1581">
        <w:t>исполнение поручений Председателя Правления-Ректора, Совета директоров, а для сотрудников также –</w:t>
      </w:r>
      <w:r w:rsidR="009E1581">
        <w:t xml:space="preserve"> </w:t>
      </w:r>
      <w:r w:rsidRPr="009E1581">
        <w:t>начальника АХУ,</w:t>
      </w:r>
      <w:r w:rsidR="009E1581">
        <w:t xml:space="preserve"> </w:t>
      </w:r>
      <w:r w:rsidRPr="009E1581"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7B673B" w:rsidRPr="009E1581" w:rsidRDefault="007B673B" w:rsidP="009E1581">
      <w:pPr>
        <w:pStyle w:val="a4"/>
        <w:numPr>
          <w:ilvl w:val="0"/>
          <w:numId w:val="6"/>
        </w:numPr>
        <w:tabs>
          <w:tab w:val="left" w:pos="993"/>
        </w:tabs>
        <w:ind w:left="0" w:right="28" w:firstLine="567"/>
        <w:jc w:val="both"/>
      </w:pPr>
      <w:r w:rsidRPr="009E1581">
        <w:t>соблюдение установленных сроков исполнения заданий и поручений;</w:t>
      </w:r>
    </w:p>
    <w:p w:rsidR="007B673B" w:rsidRPr="009E1581" w:rsidRDefault="007B673B" w:rsidP="009E1581">
      <w:pPr>
        <w:pStyle w:val="a4"/>
        <w:numPr>
          <w:ilvl w:val="0"/>
          <w:numId w:val="6"/>
        </w:numPr>
        <w:tabs>
          <w:tab w:val="left" w:pos="993"/>
        </w:tabs>
        <w:ind w:left="0" w:right="28" w:firstLine="567"/>
        <w:jc w:val="both"/>
      </w:pPr>
      <w:r w:rsidRPr="009E1581">
        <w:t>организация работы и эффективного взаимодействия сотрудников ДС</w:t>
      </w:r>
      <w:r w:rsidR="009E1581">
        <w:t>.</w:t>
      </w:r>
    </w:p>
    <w:p w:rsidR="007B673B" w:rsidRPr="009E1581" w:rsidRDefault="007B673B" w:rsidP="009E1581">
      <w:pPr>
        <w:pStyle w:val="a4"/>
        <w:tabs>
          <w:tab w:val="left" w:pos="993"/>
        </w:tabs>
        <w:ind w:left="567" w:right="28"/>
        <w:jc w:val="both"/>
      </w:pPr>
    </w:p>
    <w:p w:rsidR="007B673B" w:rsidRPr="009E1581" w:rsidRDefault="007B673B" w:rsidP="009E1581">
      <w:pPr>
        <w:pStyle w:val="a4"/>
        <w:tabs>
          <w:tab w:val="left" w:pos="993"/>
        </w:tabs>
        <w:ind w:right="28" w:firstLine="567"/>
        <w:jc w:val="both"/>
        <w:rPr>
          <w:b/>
        </w:rPr>
      </w:pPr>
      <w:r w:rsidRPr="009E1581">
        <w:rPr>
          <w:b/>
        </w:rPr>
        <w:t>Параграф 4. Должностная ответственность</w:t>
      </w:r>
    </w:p>
    <w:p w:rsidR="007B673B" w:rsidRPr="009E1581" w:rsidRDefault="007B673B" w:rsidP="009E1581">
      <w:pPr>
        <w:pStyle w:val="a4"/>
        <w:tabs>
          <w:tab w:val="left" w:pos="993"/>
        </w:tabs>
        <w:ind w:right="28" w:firstLine="567"/>
        <w:jc w:val="both"/>
      </w:pPr>
    </w:p>
    <w:p w:rsidR="007B673B" w:rsidRPr="009E1581" w:rsidRDefault="007B673B" w:rsidP="009E1581">
      <w:pPr>
        <w:pStyle w:val="a4"/>
        <w:tabs>
          <w:tab w:val="left" w:pos="993"/>
        </w:tabs>
        <w:ind w:right="28" w:firstLine="567"/>
        <w:jc w:val="both"/>
      </w:pPr>
      <w:r w:rsidRPr="009E1581">
        <w:t xml:space="preserve">19. Заведующие и сотрудники ДС несут ответственность </w:t>
      </w:r>
      <w:proofErr w:type="gramStart"/>
      <w:r w:rsidRPr="009E1581">
        <w:t>за</w:t>
      </w:r>
      <w:proofErr w:type="gramEnd"/>
      <w:r w:rsidRPr="009E1581">
        <w:t>:</w:t>
      </w:r>
    </w:p>
    <w:p w:rsidR="007B673B" w:rsidRPr="009E1581" w:rsidRDefault="007B673B" w:rsidP="009E1581">
      <w:pPr>
        <w:pStyle w:val="a4"/>
        <w:numPr>
          <w:ilvl w:val="0"/>
          <w:numId w:val="5"/>
        </w:numPr>
        <w:tabs>
          <w:tab w:val="left" w:pos="993"/>
        </w:tabs>
        <w:ind w:left="0" w:right="28" w:firstLine="567"/>
        <w:jc w:val="both"/>
      </w:pPr>
      <w:r w:rsidRPr="009E1581">
        <w:t>нарушение Трудового кодекса Республики Казахстан, Устава НАО «</w:t>
      </w:r>
      <w:proofErr w:type="spellStart"/>
      <w:r w:rsidRPr="009E1581">
        <w:t>Костанайский</w:t>
      </w:r>
      <w:proofErr w:type="spellEnd"/>
      <w:r w:rsidRPr="009E1581"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7B673B" w:rsidRPr="009E1581" w:rsidRDefault="007B673B" w:rsidP="009E1581">
      <w:pPr>
        <w:pStyle w:val="a4"/>
        <w:numPr>
          <w:ilvl w:val="0"/>
          <w:numId w:val="5"/>
        </w:numPr>
        <w:tabs>
          <w:tab w:val="left" w:pos="993"/>
        </w:tabs>
        <w:ind w:left="0" w:right="28" w:firstLine="567"/>
        <w:jc w:val="both"/>
      </w:pPr>
      <w:r w:rsidRPr="009E1581"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7B673B" w:rsidRPr="009E1581" w:rsidRDefault="007B673B" w:rsidP="009E1581">
      <w:pPr>
        <w:pStyle w:val="a4"/>
        <w:numPr>
          <w:ilvl w:val="0"/>
          <w:numId w:val="5"/>
        </w:numPr>
        <w:tabs>
          <w:tab w:val="left" w:pos="993"/>
        </w:tabs>
        <w:ind w:left="0" w:right="28" w:firstLine="567"/>
        <w:jc w:val="both"/>
      </w:pPr>
      <w:r w:rsidRPr="009E1581">
        <w:t>разглашение персональных данных работников Университета</w:t>
      </w:r>
      <w:r w:rsidRPr="009E1581">
        <w:rPr>
          <w:lang w:val="kk-KZ"/>
        </w:rPr>
        <w:t>;</w:t>
      </w:r>
    </w:p>
    <w:p w:rsidR="007B673B" w:rsidRPr="009E1581" w:rsidRDefault="007B673B" w:rsidP="009E1581">
      <w:pPr>
        <w:pStyle w:val="a4"/>
        <w:numPr>
          <w:ilvl w:val="0"/>
          <w:numId w:val="5"/>
        </w:numPr>
        <w:tabs>
          <w:tab w:val="left" w:pos="993"/>
        </w:tabs>
        <w:ind w:left="0" w:right="28" w:firstLine="567"/>
        <w:jc w:val="both"/>
      </w:pPr>
      <w:r w:rsidRPr="009E1581">
        <w:t xml:space="preserve">соответствие действующему законодательству визируемых документов; </w:t>
      </w:r>
    </w:p>
    <w:p w:rsidR="007B673B" w:rsidRPr="009E1581" w:rsidRDefault="007B673B" w:rsidP="009E1581">
      <w:pPr>
        <w:pStyle w:val="a4"/>
        <w:numPr>
          <w:ilvl w:val="0"/>
          <w:numId w:val="5"/>
        </w:numPr>
        <w:tabs>
          <w:tab w:val="left" w:pos="993"/>
        </w:tabs>
        <w:ind w:left="0" w:right="47" w:firstLine="567"/>
        <w:jc w:val="both"/>
      </w:pPr>
      <w:r w:rsidRPr="009E1581">
        <w:t xml:space="preserve">обеспечение сохранности имущества, находящегося в подразделении; </w:t>
      </w:r>
    </w:p>
    <w:p w:rsidR="007B673B" w:rsidRPr="009E1581" w:rsidRDefault="007B673B" w:rsidP="009E1581">
      <w:pPr>
        <w:pStyle w:val="a4"/>
        <w:numPr>
          <w:ilvl w:val="0"/>
          <w:numId w:val="5"/>
        </w:numPr>
        <w:tabs>
          <w:tab w:val="left" w:pos="993"/>
        </w:tabs>
        <w:ind w:left="0" w:right="28" w:firstLine="567"/>
        <w:jc w:val="both"/>
      </w:pPr>
      <w:r w:rsidRPr="009E1581"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7B673B" w:rsidRPr="009E1581" w:rsidRDefault="007B673B" w:rsidP="009E1581">
      <w:pPr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20. За ненадлежащее исполнение должностных обязанностей и нарушение трудовой дисциплины работники ДС несут ответственность в порядке, предусмотренном действующим законодательством РК.</w:t>
      </w:r>
    </w:p>
    <w:p w:rsidR="007B673B" w:rsidRPr="009E1581" w:rsidRDefault="007B673B" w:rsidP="009E1581">
      <w:pPr>
        <w:pStyle w:val="a4"/>
        <w:tabs>
          <w:tab w:val="left" w:pos="993"/>
        </w:tabs>
        <w:ind w:right="28" w:firstLine="567"/>
        <w:jc w:val="both"/>
        <w:rPr>
          <w:b/>
        </w:rPr>
      </w:pPr>
    </w:p>
    <w:p w:rsidR="007B673B" w:rsidRPr="009E1581" w:rsidRDefault="007B673B" w:rsidP="009E1581">
      <w:pPr>
        <w:pStyle w:val="a4"/>
        <w:tabs>
          <w:tab w:val="left" w:pos="993"/>
        </w:tabs>
        <w:ind w:right="28" w:firstLine="567"/>
        <w:jc w:val="both"/>
        <w:rPr>
          <w:b/>
        </w:rPr>
      </w:pPr>
      <w:r w:rsidRPr="009E1581">
        <w:rPr>
          <w:b/>
        </w:rPr>
        <w:t>Параграф 5. Материально-техническое обеспечение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21. ДС для качественного выполнения своих функций должен обладать необходимым материально-техническим обеспечением. </w:t>
      </w:r>
    </w:p>
    <w:p w:rsidR="007B673B" w:rsidRPr="009E1581" w:rsidRDefault="007B673B" w:rsidP="009E158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>Параграф 6.Взаимодействие с другими подразделениями</w:t>
      </w:r>
    </w:p>
    <w:p w:rsidR="007B673B" w:rsidRPr="009E1581" w:rsidRDefault="007B673B" w:rsidP="009E1581">
      <w:pPr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73B" w:rsidRPr="009E1581" w:rsidRDefault="007B673B" w:rsidP="009E1581">
      <w:pPr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>22. Заведующие ДС в рамках своих полномочий взаимодействует со всеми подразделениями КРУ имени А.Байтурсынова</w:t>
      </w:r>
      <w:r w:rsidRPr="009E1581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9E1581">
        <w:rPr>
          <w:rFonts w:ascii="Times New Roman" w:hAnsi="Times New Roman" w:cs="Times New Roman"/>
          <w:sz w:val="24"/>
          <w:szCs w:val="24"/>
        </w:rPr>
        <w:t xml:space="preserve"> а также в пределах своей компетенции </w:t>
      </w:r>
      <w:r w:rsidRPr="009E1581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9E1581">
        <w:rPr>
          <w:rFonts w:ascii="Times New Roman" w:hAnsi="Times New Roman" w:cs="Times New Roman"/>
          <w:sz w:val="24"/>
          <w:szCs w:val="24"/>
        </w:rPr>
        <w:t>со</w:t>
      </w:r>
      <w:r w:rsidR="009E1581">
        <w:rPr>
          <w:rFonts w:ascii="Times New Roman" w:hAnsi="Times New Roman" w:cs="Times New Roman"/>
          <w:sz w:val="24"/>
          <w:szCs w:val="24"/>
        </w:rPr>
        <w:t xml:space="preserve"> </w:t>
      </w:r>
      <w:r w:rsidRPr="009E1581">
        <w:rPr>
          <w:rFonts w:ascii="Times New Roman" w:hAnsi="Times New Roman" w:cs="Times New Roman"/>
          <w:sz w:val="24"/>
          <w:szCs w:val="24"/>
        </w:rPr>
        <w:t>сторонними организациями.</w:t>
      </w:r>
    </w:p>
    <w:p w:rsidR="007B673B" w:rsidRPr="009E1581" w:rsidRDefault="007B673B" w:rsidP="009E1581">
      <w:pPr>
        <w:tabs>
          <w:tab w:val="left" w:pos="993"/>
        </w:tabs>
        <w:autoSpaceDE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5864" w:rsidRDefault="007B673B" w:rsidP="009E1581">
      <w:pPr>
        <w:tabs>
          <w:tab w:val="left" w:pos="993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b/>
          <w:sz w:val="24"/>
          <w:szCs w:val="24"/>
        </w:rPr>
        <w:t xml:space="preserve">Параграф 7.Поощрение сотрудников </w:t>
      </w:r>
    </w:p>
    <w:p w:rsidR="009E1581" w:rsidRPr="009E1581" w:rsidRDefault="009E1581" w:rsidP="009E1581">
      <w:pPr>
        <w:tabs>
          <w:tab w:val="left" w:pos="993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73B" w:rsidRPr="009E1581" w:rsidRDefault="007B673B" w:rsidP="009E1581">
      <w:pPr>
        <w:tabs>
          <w:tab w:val="left" w:pos="993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81">
        <w:rPr>
          <w:rFonts w:ascii="Times New Roman" w:hAnsi="Times New Roman" w:cs="Times New Roman"/>
          <w:sz w:val="24"/>
          <w:szCs w:val="24"/>
        </w:rPr>
        <w:t xml:space="preserve">23. За своевременное и качественное выполнение порученной </w:t>
      </w:r>
      <w:proofErr w:type="gramStart"/>
      <w:r w:rsidRPr="009E1581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9E1581">
        <w:rPr>
          <w:rFonts w:ascii="Times New Roman" w:hAnsi="Times New Roman" w:cs="Times New Roman"/>
          <w:sz w:val="24"/>
          <w:szCs w:val="24"/>
        </w:rPr>
        <w:t xml:space="preserve"> заведующие и сотрудники ДС поощряются приказом Председателя Правления-Ректора по представлению начальника АХУ а также по решению Председателя Правления – Ректора при поощрении руководителей структурных подразделений, непосредственно ему подчиненных.</w:t>
      </w:r>
    </w:p>
    <w:p w:rsidR="009E1581" w:rsidRDefault="009E158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7B673B" w:rsidRDefault="007B673B" w:rsidP="009E1581">
      <w:pPr>
        <w:shd w:val="clear" w:color="auto" w:fill="FFFFFF"/>
        <w:tabs>
          <w:tab w:val="left" w:pos="540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Глава 8. Порядок внесения изменений</w:t>
      </w:r>
    </w:p>
    <w:p w:rsidR="009E1581" w:rsidRPr="009E1581" w:rsidRDefault="009E1581" w:rsidP="009E1581">
      <w:pPr>
        <w:shd w:val="clear" w:color="auto" w:fill="FFFFFF"/>
        <w:tabs>
          <w:tab w:val="left" w:pos="540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73B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 xml:space="preserve">24. Внесение изменений в настоящее Положение осуществляется по инициативе авторов Положения, руководителя подразделения, начальника ОУП, курирующего проректора и производится в соответствии с ДП 082-2022 Документированная процедура. Управление документацией. </w:t>
      </w:r>
    </w:p>
    <w:p w:rsidR="009E1581" w:rsidRPr="009E1581" w:rsidRDefault="009E1581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673B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Глава 9. Согласование, хранение и рассылка</w:t>
      </w:r>
    </w:p>
    <w:p w:rsidR="009E1581" w:rsidRPr="009E1581" w:rsidRDefault="009E1581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FD5864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25. Согласование, хранение и рассылка производятся в соответствии </w:t>
      </w:r>
      <w:r w:rsidRPr="009E1581">
        <w:rPr>
          <w:rFonts w:ascii="Times New Roman" w:hAnsi="Times New Roman" w:cs="Times New Roman"/>
          <w:sz w:val="24"/>
          <w:szCs w:val="24"/>
        </w:rPr>
        <w:t>ДП 082-2022 Документированная процедура. Управление документацией.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26. Настоящее Положение согласовывается с курирующим проректором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27. Положение утверждается приказом Председателя Правления-Ректора КРУ.</w:t>
      </w:r>
    </w:p>
    <w:p w:rsidR="00FD5864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>28. Подлинник настоящего Положения вместе с «</w:t>
      </w:r>
      <w:r w:rsidRPr="009E1581">
        <w:rPr>
          <w:rFonts w:ascii="Times New Roman" w:hAnsi="Times New Roman" w:cs="Times New Roman"/>
          <w:color w:val="000000"/>
          <w:sz w:val="24"/>
          <w:szCs w:val="24"/>
          <w:lang w:val="kk-KZ"/>
        </w:rPr>
        <w:t>Л</w:t>
      </w:r>
      <w:r w:rsidRPr="009E1581">
        <w:rPr>
          <w:rFonts w:ascii="Times New Roman" w:hAnsi="Times New Roman" w:cs="Times New Roman"/>
          <w:color w:val="000000"/>
          <w:sz w:val="24"/>
          <w:szCs w:val="24"/>
        </w:rPr>
        <w:t>истом согласования» передается на хранение в ОУП по акту приема-передачи.</w:t>
      </w:r>
    </w:p>
    <w:p w:rsidR="007B673B" w:rsidRPr="009E1581" w:rsidRDefault="007B673B" w:rsidP="009E1581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81">
        <w:rPr>
          <w:rFonts w:ascii="Times New Roman" w:hAnsi="Times New Roman" w:cs="Times New Roman"/>
          <w:color w:val="000000"/>
          <w:sz w:val="24"/>
          <w:szCs w:val="24"/>
        </w:rPr>
        <w:t xml:space="preserve">29. Рабочий экземпляр настоящего Положения размещается на сайте </w:t>
      </w:r>
      <w:r w:rsidRPr="009E1581">
        <w:rPr>
          <w:rFonts w:ascii="Times New Roman" w:hAnsi="Times New Roman" w:cs="Times New Roman"/>
          <w:sz w:val="24"/>
          <w:szCs w:val="24"/>
        </w:rPr>
        <w:t>Университета с доступом из внутренней корпоративной сети</w:t>
      </w:r>
      <w:r w:rsidRPr="009E158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17BF5" w:rsidRDefault="00817BF5"/>
    <w:sectPr w:rsidR="00817BF5" w:rsidSect="002F12A7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A78" w:rsidRDefault="00155A78" w:rsidP="00957826">
      <w:pPr>
        <w:spacing w:after="0" w:line="240" w:lineRule="auto"/>
      </w:pPr>
      <w:r>
        <w:separator/>
      </w:r>
    </w:p>
  </w:endnote>
  <w:endnote w:type="continuationSeparator" w:id="0">
    <w:p w:rsidR="00155A78" w:rsidRDefault="00155A78" w:rsidP="0095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A78" w:rsidRDefault="00155A78" w:rsidP="00957826">
      <w:pPr>
        <w:spacing w:after="0" w:line="240" w:lineRule="auto"/>
      </w:pPr>
      <w:r>
        <w:separator/>
      </w:r>
    </w:p>
  </w:footnote>
  <w:footnote w:type="continuationSeparator" w:id="0">
    <w:p w:rsidR="00155A78" w:rsidRDefault="00155A78" w:rsidP="00957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A2C0B" w:rsidRPr="002F12A7" w:rsidRDefault="00957826">
        <w:pPr>
          <w:pStyle w:val="a6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817BF5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9E1581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8A2C0B" w:rsidRPr="009E1581" w:rsidRDefault="00817BF5" w:rsidP="009E1581">
    <w:pPr>
      <w:tabs>
        <w:tab w:val="center" w:pos="4677"/>
        <w:tab w:val="right" w:pos="9355"/>
      </w:tabs>
      <w:jc w:val="center"/>
      <w:rPr>
        <w:rFonts w:ascii="Times New Roman" w:hAnsi="Times New Roman" w:cs="Times New Roman"/>
        <w:b/>
        <w:sz w:val="28"/>
        <w:szCs w:val="28"/>
      </w:rPr>
    </w:pPr>
    <w:r w:rsidRPr="009E1581">
      <w:rPr>
        <w:rFonts w:ascii="Times New Roman" w:hAnsi="Times New Roman" w:cs="Times New Roman"/>
        <w:b/>
        <w:sz w:val="28"/>
        <w:szCs w:val="28"/>
      </w:rPr>
      <w:t>ПП</w:t>
    </w:r>
    <w:r w:rsidR="00007909" w:rsidRPr="009E1581">
      <w:rPr>
        <w:rFonts w:ascii="Times New Roman" w:hAnsi="Times New Roman" w:cs="Times New Roman"/>
        <w:b/>
        <w:sz w:val="28"/>
        <w:szCs w:val="28"/>
      </w:rPr>
      <w:t xml:space="preserve"> 097</w:t>
    </w:r>
    <w:r w:rsidRPr="009E1581">
      <w:rPr>
        <w:rFonts w:ascii="Times New Roman" w:hAnsi="Times New Roman" w:cs="Times New Roman"/>
        <w:b/>
        <w:sz w:val="28"/>
        <w:szCs w:val="28"/>
      </w:rPr>
      <w:t xml:space="preserve"> -2022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73B"/>
    <w:rsid w:val="00007909"/>
    <w:rsid w:val="00155A78"/>
    <w:rsid w:val="00323217"/>
    <w:rsid w:val="00660714"/>
    <w:rsid w:val="0067131D"/>
    <w:rsid w:val="0070719A"/>
    <w:rsid w:val="007B673B"/>
    <w:rsid w:val="00817BF5"/>
    <w:rsid w:val="00957826"/>
    <w:rsid w:val="009E1581"/>
    <w:rsid w:val="00B75728"/>
    <w:rsid w:val="00B960E4"/>
    <w:rsid w:val="00DA6FDC"/>
    <w:rsid w:val="00FD5864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673B"/>
    <w:pPr>
      <w:spacing w:after="0" w:line="240" w:lineRule="auto"/>
    </w:pPr>
    <w:rPr>
      <w:rFonts w:eastAsiaTheme="minorHAnsi"/>
      <w:lang w:eastAsia="en-US"/>
    </w:rPr>
  </w:style>
  <w:style w:type="paragraph" w:customStyle="1" w:styleId="a4">
    <w:name w:val="Стиль"/>
    <w:rsid w:val="007B6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7B67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7B673B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List Paragraph"/>
    <w:basedOn w:val="a"/>
    <w:uiPriority w:val="34"/>
    <w:qFormat/>
    <w:rsid w:val="007B67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B673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7B673B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B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673B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00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79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673B"/>
    <w:pPr>
      <w:spacing w:after="0" w:line="240" w:lineRule="auto"/>
    </w:pPr>
    <w:rPr>
      <w:rFonts w:eastAsiaTheme="minorHAnsi"/>
      <w:lang w:eastAsia="en-US"/>
    </w:rPr>
  </w:style>
  <w:style w:type="paragraph" w:customStyle="1" w:styleId="a4">
    <w:name w:val="Стиль"/>
    <w:rsid w:val="007B6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7B67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7B673B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List Paragraph"/>
    <w:basedOn w:val="a"/>
    <w:uiPriority w:val="34"/>
    <w:qFormat/>
    <w:rsid w:val="007B67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B673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7B673B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B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673B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00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7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A048E-AFC7-43A3-80C2-F5937FBD7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1931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odo-1</cp:lastModifiedBy>
  <cp:revision>2</cp:revision>
  <cp:lastPrinted>2022-11-10T08:59:00Z</cp:lastPrinted>
  <dcterms:created xsi:type="dcterms:W3CDTF">2023-01-26T11:16:00Z</dcterms:created>
  <dcterms:modified xsi:type="dcterms:W3CDTF">2023-01-26T11:16:00Z</dcterms:modified>
</cp:coreProperties>
</file>